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8AC9C" w14:textId="098CFAE0" w:rsidR="005A3B0C" w:rsidRPr="00A6195E" w:rsidRDefault="00B4105E" w:rsidP="00A6195E">
      <w:pPr>
        <w:ind w:left="9360"/>
        <w:jc w:val="both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A6195E">
        <w:rPr>
          <w:rFonts w:ascii="Times New Roman" w:hAnsi="Times New Roman" w:cs="Times New Roman"/>
          <w:b/>
          <w:color w:val="000000" w:themeColor="text1"/>
          <w:lang w:val="ro-RO"/>
        </w:rPr>
        <w:t>Anexa 1</w:t>
      </w:r>
    </w:p>
    <w:p w14:paraId="1E42A7AD" w14:textId="77777777" w:rsidR="00B4105E" w:rsidRPr="00A6195E" w:rsidRDefault="00B4105E" w:rsidP="00A6195E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558AAC66" w14:textId="77777777" w:rsidR="00A6195E" w:rsidRDefault="00A6195E" w:rsidP="00A6195E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04587A70" w14:textId="77777777" w:rsidR="00A6195E" w:rsidRDefault="00A6195E" w:rsidP="00A6195E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192AB6DE" w14:textId="77777777" w:rsidR="00A6195E" w:rsidRDefault="00A6195E" w:rsidP="00A6195E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7E276ADD" w14:textId="3DE72BDD" w:rsidR="00E62E49" w:rsidRPr="00A6195E" w:rsidRDefault="002D3906" w:rsidP="00A6195E">
      <w:pPr>
        <w:jc w:val="center"/>
        <w:rPr>
          <w:rFonts w:ascii="Times New Roman" w:hAnsi="Times New Roman" w:cs="Times New Roman"/>
          <w:lang w:val="ro-RO"/>
        </w:rPr>
      </w:pPr>
      <w:r w:rsidRPr="00A6195E"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  <w:t xml:space="preserve">CONCURSUL </w:t>
      </w:r>
      <w:r w:rsidR="00E62E49" w:rsidRPr="00A6195E"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  <w:t>NAȚIONAL</w:t>
      </w:r>
    </w:p>
    <w:p w14:paraId="493BAA61" w14:textId="77777777" w:rsidR="002D3906" w:rsidRPr="00A6195E" w:rsidRDefault="00E62E49" w:rsidP="00A6195E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  <w:r w:rsidRPr="00A6195E"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  <w:t xml:space="preserve"> </w:t>
      </w:r>
      <w:r w:rsidR="002D3906" w:rsidRPr="00A6195E"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  <w:t>“FRANGLAIS”</w:t>
      </w:r>
    </w:p>
    <w:p w14:paraId="11041C17" w14:textId="77777777" w:rsidR="00A22432" w:rsidRPr="00A6195E" w:rsidRDefault="00A22432" w:rsidP="00A6195E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</w:p>
    <w:p w14:paraId="65B65174" w14:textId="4B287284" w:rsidR="002D3906" w:rsidRPr="00A6195E" w:rsidRDefault="000B57D8" w:rsidP="00A6195E">
      <w:pPr>
        <w:widowControl w:val="0"/>
        <w:tabs>
          <w:tab w:val="left" w:pos="3060"/>
        </w:tabs>
        <w:suppressAutoHyphens w:val="0"/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  <w:proofErr w:type="spellStart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Ediţia</w:t>
      </w:r>
      <w:proofErr w:type="spellEnd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a </w:t>
      </w:r>
      <w:r w:rsidR="00B1344E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V</w:t>
      </w:r>
      <w:r w:rsidR="0062105E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I</w:t>
      </w:r>
      <w:r w:rsidR="00360411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I</w:t>
      </w:r>
      <w:r w:rsidR="00C27704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I</w:t>
      </w:r>
      <w:r w:rsidR="002D3906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-a, </w:t>
      </w:r>
      <w:proofErr w:type="spellStart"/>
      <w:r w:rsidR="002D3906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anul</w:t>
      </w:r>
      <w:proofErr w:type="spellEnd"/>
      <w:r w:rsidR="002D3906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</w:t>
      </w:r>
      <w:proofErr w:type="spellStart"/>
      <w:r w:rsidR="002D3906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şcolar</w:t>
      </w:r>
      <w:proofErr w:type="spellEnd"/>
      <w:r w:rsidR="002D3906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20</w:t>
      </w:r>
      <w:r w:rsidR="00360411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2</w:t>
      </w:r>
      <w:r w:rsidR="00C27704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4</w:t>
      </w:r>
      <w:r w:rsidR="002D3906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- 20</w:t>
      </w:r>
      <w:r w:rsidR="0062105E"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2</w:t>
      </w:r>
      <w:r w:rsidR="00C27704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5</w:t>
      </w:r>
    </w:p>
    <w:p w14:paraId="1E5FCAB3" w14:textId="77777777" w:rsidR="002D3906" w:rsidRPr="00A6195E" w:rsidRDefault="002D3906" w:rsidP="00A6195E">
      <w:pPr>
        <w:widowControl w:val="0"/>
        <w:tabs>
          <w:tab w:val="left" w:pos="3060"/>
        </w:tabs>
        <w:suppressAutoHyphens w:val="0"/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:lang w:val="es-ES" w:eastAsia="ro-RO" w:bidi="ar-SA"/>
        </w:rPr>
      </w:pPr>
    </w:p>
    <w:p w14:paraId="5BEFFCA8" w14:textId="77777777" w:rsidR="002D3906" w:rsidRPr="00A6195E" w:rsidRDefault="002D3906" w:rsidP="00A6195E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  <w:r w:rsidRPr="00A6195E"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  <w:t>FIŞĂ DE ÎNSCRIERE  PENTRU CADRELE DIDACTICE</w:t>
      </w:r>
    </w:p>
    <w:p w14:paraId="20BCABC0" w14:textId="77777777" w:rsidR="002D3906" w:rsidRPr="00A6195E" w:rsidRDefault="002D3906" w:rsidP="00A6195E">
      <w:pPr>
        <w:suppressAutoHyphens w:val="0"/>
        <w:ind w:firstLine="567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</w:p>
    <w:p w14:paraId="01159BC0" w14:textId="77777777" w:rsidR="002D3906" w:rsidRPr="00A6195E" w:rsidRDefault="002D3906" w:rsidP="00A6195E">
      <w:pPr>
        <w:suppressAutoHyphens w:val="0"/>
        <w:ind w:left="99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                                            </w:t>
      </w:r>
    </w:p>
    <w:p w14:paraId="3504D4AA" w14:textId="77777777" w:rsidR="002D3906" w:rsidRPr="00A6195E" w:rsidRDefault="002D3906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ro-RO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>Unitatea şcolară____________________________________</w:t>
      </w:r>
      <w:r w:rsidR="00F764EE"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>_______</w:t>
      </w:r>
    </w:p>
    <w:p w14:paraId="155F5547" w14:textId="77777777" w:rsidR="002D3906" w:rsidRPr="00A6195E" w:rsidRDefault="002D3906" w:rsidP="00A6195E">
      <w:pPr>
        <w:numPr>
          <w:ilvl w:val="0"/>
          <w:numId w:val="10"/>
        </w:numPr>
        <w:suppressAutoHyphens w:val="0"/>
        <w:outlineLvl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Adresa unităţii şcolare (localitate, stradă, judeţ): _________________________________</w:t>
      </w:r>
    </w:p>
    <w:p w14:paraId="055749C5" w14:textId="77777777" w:rsidR="002D3906" w:rsidRPr="00A6195E" w:rsidRDefault="002D3906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Telefon: ___________________</w:t>
      </w:r>
      <w:r w:rsidR="00F764EE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_______</w:t>
      </w:r>
    </w:p>
    <w:p w14:paraId="00B5B28B" w14:textId="77777777" w:rsidR="002D3906" w:rsidRPr="00A6195E" w:rsidRDefault="002D3906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Fax: ___________________</w:t>
      </w:r>
      <w:r w:rsidR="00F764EE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__________</w:t>
      </w:r>
    </w:p>
    <w:p w14:paraId="558F4185" w14:textId="77777777" w:rsidR="002D3906" w:rsidRPr="00A6195E" w:rsidRDefault="002D3906" w:rsidP="00A6195E">
      <w:pPr>
        <w:numPr>
          <w:ilvl w:val="0"/>
          <w:numId w:val="10"/>
        </w:numPr>
        <w:suppressAutoHyphens w:val="0"/>
        <w:outlineLvl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E-mail: ______________________</w:t>
      </w:r>
      <w:r w:rsidR="00F764EE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_____</w:t>
      </w:r>
    </w:p>
    <w:p w14:paraId="73D1644B" w14:textId="77777777" w:rsidR="002D3906" w:rsidRPr="00A6195E" w:rsidRDefault="002D3906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Cadr</w:t>
      </w:r>
      <w:r w:rsidR="00A22432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u</w:t>
      </w: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 didactic participant: __________________________</w:t>
      </w:r>
      <w:r w:rsidR="00F764EE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__________</w:t>
      </w:r>
    </w:p>
    <w:p w14:paraId="43017E31" w14:textId="77777777" w:rsidR="002D3906" w:rsidRPr="00A6195E" w:rsidRDefault="002D3906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Specialitatea: ____________________________</w:t>
      </w:r>
      <w:r w:rsidR="00F764EE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___________________</w:t>
      </w:r>
    </w:p>
    <w:p w14:paraId="2B52FBD6" w14:textId="77777777" w:rsidR="002D3906" w:rsidRPr="00A6195E" w:rsidRDefault="002D3906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N</w:t>
      </w:r>
      <w:r w:rsidR="005F74FA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ivel: </w:t>
      </w: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gimnazial/liceal__________________________</w:t>
      </w:r>
    </w:p>
    <w:p w14:paraId="29941902" w14:textId="77777777" w:rsidR="00A22432" w:rsidRPr="00A6195E" w:rsidRDefault="00A22432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Denumire echipaj</w:t>
      </w:r>
      <w:r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>:</w:t>
      </w:r>
      <w:r w:rsidR="00F764EE"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 xml:space="preserve"> ___________________________________________</w:t>
      </w:r>
    </w:p>
    <w:p w14:paraId="31903A85" w14:textId="77777777" w:rsidR="00A22432" w:rsidRPr="00A6195E" w:rsidRDefault="00A22432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Nume membri echipaj:</w:t>
      </w:r>
      <w:r w:rsidR="00F764EE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 _________________________________________________</w:t>
      </w:r>
    </w:p>
    <w:p w14:paraId="0521BD29" w14:textId="77777777" w:rsidR="00F764EE" w:rsidRPr="00A6195E" w:rsidRDefault="002D3906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Adresa </w:t>
      </w:r>
      <w:r w:rsidR="008278E4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 de email/nr. de telefon  cadru didactic coordonator:</w:t>
      </w: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 </w:t>
      </w:r>
    </w:p>
    <w:p w14:paraId="7A629440" w14:textId="77777777" w:rsidR="00F764EE" w:rsidRPr="00A6195E" w:rsidRDefault="00F764EE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E-mail:   ___________________________</w:t>
      </w:r>
    </w:p>
    <w:p w14:paraId="32DE4A98" w14:textId="77777777" w:rsidR="002D3906" w:rsidRPr="00A6195E" w:rsidRDefault="002D3906" w:rsidP="00A6195E">
      <w:pPr>
        <w:numPr>
          <w:ilvl w:val="0"/>
          <w:numId w:val="10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Telefon: ____________________</w:t>
      </w:r>
      <w:r w:rsidR="00F764EE"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________</w:t>
      </w:r>
    </w:p>
    <w:p w14:paraId="14E08010" w14:textId="77777777" w:rsidR="002D3906" w:rsidRPr="00A6195E" w:rsidRDefault="002D3906" w:rsidP="00A6195E">
      <w:pPr>
        <w:widowControl w:val="0"/>
        <w:tabs>
          <w:tab w:val="left" w:pos="3060"/>
        </w:tabs>
        <w:suppressAutoHyphens w:val="0"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039DAD4C" w14:textId="77777777" w:rsidR="002D3906" w:rsidRPr="00A6195E" w:rsidRDefault="002D3906" w:rsidP="00A6195E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</w:p>
    <w:p w14:paraId="530DFB06" w14:textId="77777777" w:rsidR="002D3906" w:rsidRPr="00A6195E" w:rsidRDefault="002D3906" w:rsidP="00A6195E">
      <w:pPr>
        <w:suppressAutoHyphens w:val="0"/>
        <w:rPr>
          <w:rFonts w:ascii="Times New Roman" w:eastAsia="Calibri" w:hAnsi="Times New Roman" w:cs="Times New Roman"/>
          <w:kern w:val="0"/>
          <w:lang w:val="ro-RO" w:eastAsia="en-US" w:bidi="ar-SA"/>
        </w:rPr>
      </w:pPr>
    </w:p>
    <w:p w14:paraId="6FC8FE88" w14:textId="77777777" w:rsidR="00ED1DBB" w:rsidRPr="00A6195E" w:rsidRDefault="00ED1DBB" w:rsidP="00A6195E">
      <w:pPr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0CD989B7" w14:textId="77777777" w:rsidR="00ED1DBB" w:rsidRPr="00A6195E" w:rsidRDefault="00ED1DBB" w:rsidP="00A6195E">
      <w:pPr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79027DFA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15B49EA8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5B344AEF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23865300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4E235958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2A787C5B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2FD20E75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05B9CA45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3F2B8914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3F36B9A7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25AC398A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2FBE04E4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365CD0C7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325343FE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01C7225F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384E5E97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6B431ECB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1269CC56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049BAC10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0D354CEC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08C3D0C7" w14:textId="77777777" w:rsidR="00A6195E" w:rsidRDefault="00A6195E" w:rsidP="00A6195E">
      <w:pPr>
        <w:pStyle w:val="NormalWeb"/>
        <w:spacing w:before="0" w:beforeAutospacing="0" w:after="0" w:afterAutospacing="0"/>
        <w:rPr>
          <w:lang w:val="pt-BR"/>
        </w:rPr>
      </w:pPr>
    </w:p>
    <w:p w14:paraId="7602086A" w14:textId="49977077" w:rsidR="008B031F" w:rsidRPr="00A6195E" w:rsidRDefault="008B031F" w:rsidP="00A6195E">
      <w:pPr>
        <w:ind w:left="5760" w:firstLine="720"/>
        <w:jc w:val="both"/>
        <w:rPr>
          <w:rFonts w:ascii="Times New Roman" w:hAnsi="Times New Roman" w:cs="Times New Roman"/>
          <w:lang w:val="ro-RO" w:eastAsia="ro-RO"/>
        </w:rPr>
      </w:pPr>
    </w:p>
    <w:sectPr w:rsidR="008B031F" w:rsidRPr="00A6195E" w:rsidSect="001A42C6">
      <w:pgSz w:w="12240" w:h="15840"/>
      <w:pgMar w:top="721" w:right="721" w:bottom="766" w:left="721" w:header="720" w:footer="709" w:gutter="0"/>
      <w:pgBorders>
        <w:top w:val="triple" w:sz="4" w:space="9" w:color="auto"/>
        <w:left w:val="triple" w:sz="4" w:space="9" w:color="auto"/>
        <w:bottom w:val="triple" w:sz="4" w:space="8" w:color="auto"/>
        <w:right w:val="triple" w:sz="4" w:space="9" w:color="auto"/>
      </w:pgBorders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F2528" w14:textId="77777777" w:rsidR="007959E0" w:rsidRDefault="007959E0">
      <w:r>
        <w:separator/>
      </w:r>
    </w:p>
  </w:endnote>
  <w:endnote w:type="continuationSeparator" w:id="0">
    <w:p w14:paraId="1C735C20" w14:textId="77777777" w:rsidR="007959E0" w:rsidRDefault="0079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EE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9B22" w14:textId="77777777" w:rsidR="007959E0" w:rsidRDefault="007959E0">
      <w:r>
        <w:separator/>
      </w:r>
    </w:p>
  </w:footnote>
  <w:footnote w:type="continuationSeparator" w:id="0">
    <w:p w14:paraId="1583CAAC" w14:textId="77777777" w:rsidR="007959E0" w:rsidRDefault="00795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bullet"/>
      <w:lvlText w:val=""/>
      <w:lvlJc w:val="left"/>
      <w:pPr>
        <w:tabs>
          <w:tab w:val="num" w:pos="0"/>
        </w:tabs>
        <w:ind w:left="753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3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57C20E32"/>
    <w:name w:val="WWNum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10"/>
    <w:lvl w:ilvl="0">
      <w:start w:val="1"/>
      <w:numFmt w:val="decimal"/>
      <w:lvlText w:val="%1."/>
      <w:lvlJc w:val="left"/>
      <w:pPr>
        <w:tabs>
          <w:tab w:val="num" w:pos="-9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7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9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080" w:hanging="180"/>
      </w:pPr>
    </w:lvl>
  </w:abstractNum>
  <w:abstractNum w:abstractNumId="7" w15:restartNumberingAfterBreak="0">
    <w:nsid w:val="00000008"/>
    <w:multiLevelType w:val="multilevel"/>
    <w:tmpl w:val="00000008"/>
    <w:name w:val="WWNum11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200" w:hanging="180"/>
      </w:pPr>
    </w:lvl>
  </w:abstractNum>
  <w:abstractNum w:abstractNumId="10" w15:restartNumberingAfterBreak="0">
    <w:nsid w:val="0000001B"/>
    <w:multiLevelType w:val="hybridMultilevel"/>
    <w:tmpl w:val="306E41DC"/>
    <w:lvl w:ilvl="0" w:tplc="D14CFCEE">
      <w:start w:val="1"/>
      <w:numFmt w:val="bullet"/>
      <w:lvlText w:val="□"/>
      <w:lvlJc w:val="left"/>
      <w:pPr>
        <w:tabs>
          <w:tab w:val="left" w:pos="990"/>
        </w:tabs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630"/>
        </w:tabs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030F761D"/>
    <w:multiLevelType w:val="hybridMultilevel"/>
    <w:tmpl w:val="DB20D6F0"/>
    <w:lvl w:ilvl="0" w:tplc="4308EF84">
      <w:start w:val="1"/>
      <w:numFmt w:val="decimal"/>
      <w:lvlText w:val="%1."/>
      <w:lvlJc w:val="left"/>
      <w:pPr>
        <w:ind w:left="750" w:hanging="390"/>
      </w:pPr>
      <w:rPr>
        <w:b/>
        <w:i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8442E4"/>
    <w:multiLevelType w:val="hybridMultilevel"/>
    <w:tmpl w:val="B426A1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CC2001"/>
    <w:multiLevelType w:val="hybridMultilevel"/>
    <w:tmpl w:val="E54426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B3820"/>
    <w:multiLevelType w:val="hybridMultilevel"/>
    <w:tmpl w:val="E3D873A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0A7EB9"/>
    <w:multiLevelType w:val="hybridMultilevel"/>
    <w:tmpl w:val="A6A6B276"/>
    <w:lvl w:ilvl="0" w:tplc="08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55933113"/>
    <w:multiLevelType w:val="hybridMultilevel"/>
    <w:tmpl w:val="C63CA2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F6C59"/>
    <w:multiLevelType w:val="hybridMultilevel"/>
    <w:tmpl w:val="28521B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080A60"/>
    <w:multiLevelType w:val="hybridMultilevel"/>
    <w:tmpl w:val="CF9C4F9C"/>
    <w:lvl w:ilvl="0" w:tplc="F370B540">
      <w:start w:val="1"/>
      <w:numFmt w:val="decimal"/>
      <w:lvlText w:val="%1."/>
      <w:lvlJc w:val="left"/>
      <w:pPr>
        <w:ind w:left="928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B7797"/>
    <w:multiLevelType w:val="hybridMultilevel"/>
    <w:tmpl w:val="498E372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7B925444"/>
    <w:multiLevelType w:val="hybridMultilevel"/>
    <w:tmpl w:val="602E579C"/>
    <w:lvl w:ilvl="0" w:tplc="CC0C9464">
      <w:numFmt w:val="bullet"/>
      <w:lvlText w:val="-"/>
      <w:lvlJc w:val="left"/>
      <w:pPr>
        <w:ind w:left="927" w:hanging="360"/>
      </w:pPr>
      <w:rPr>
        <w:rFonts w:ascii="Candara" w:eastAsia="Liberation Sans" w:hAnsi="Candara" w:cs="Liberation San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D904F74"/>
    <w:multiLevelType w:val="hybridMultilevel"/>
    <w:tmpl w:val="F8289B4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C69A2"/>
    <w:multiLevelType w:val="hybridMultilevel"/>
    <w:tmpl w:val="50F640B4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184917">
    <w:abstractNumId w:val="2"/>
  </w:num>
  <w:num w:numId="2" w16cid:durableId="920795520">
    <w:abstractNumId w:val="5"/>
  </w:num>
  <w:num w:numId="3" w16cid:durableId="2002537600">
    <w:abstractNumId w:val="6"/>
  </w:num>
  <w:num w:numId="4" w16cid:durableId="75131004">
    <w:abstractNumId w:val="8"/>
  </w:num>
  <w:num w:numId="5" w16cid:durableId="192886363">
    <w:abstractNumId w:val="9"/>
  </w:num>
  <w:num w:numId="6" w16cid:durableId="812213710">
    <w:abstractNumId w:val="20"/>
  </w:num>
  <w:num w:numId="7" w16cid:durableId="8063148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6765030">
    <w:abstractNumId w:val="12"/>
  </w:num>
  <w:num w:numId="9" w16cid:durableId="602610247">
    <w:abstractNumId w:val="13"/>
  </w:num>
  <w:num w:numId="10" w16cid:durableId="1368263834">
    <w:abstractNumId w:val="10"/>
  </w:num>
  <w:num w:numId="11" w16cid:durableId="138116257">
    <w:abstractNumId w:val="21"/>
  </w:num>
  <w:num w:numId="12" w16cid:durableId="1912622337">
    <w:abstractNumId w:val="16"/>
  </w:num>
  <w:num w:numId="13" w16cid:durableId="1716932503">
    <w:abstractNumId w:val="16"/>
  </w:num>
  <w:num w:numId="14" w16cid:durableId="145752113">
    <w:abstractNumId w:val="21"/>
  </w:num>
  <w:num w:numId="15" w16cid:durableId="280112674">
    <w:abstractNumId w:val="11"/>
  </w:num>
  <w:num w:numId="16" w16cid:durableId="1739785818">
    <w:abstractNumId w:val="17"/>
  </w:num>
  <w:num w:numId="17" w16cid:durableId="653484620">
    <w:abstractNumId w:val="18"/>
  </w:num>
  <w:num w:numId="18" w16cid:durableId="1653483419">
    <w:abstractNumId w:val="14"/>
  </w:num>
  <w:num w:numId="19" w16cid:durableId="1445465610">
    <w:abstractNumId w:val="15"/>
  </w:num>
  <w:num w:numId="20" w16cid:durableId="1932084363">
    <w:abstractNumId w:val="22"/>
  </w:num>
  <w:num w:numId="21" w16cid:durableId="1687635408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FB6"/>
    <w:rsid w:val="0001643E"/>
    <w:rsid w:val="00016A32"/>
    <w:rsid w:val="00016D21"/>
    <w:rsid w:val="00020FE6"/>
    <w:rsid w:val="00022017"/>
    <w:rsid w:val="000253E9"/>
    <w:rsid w:val="000255B7"/>
    <w:rsid w:val="00031145"/>
    <w:rsid w:val="00034B2D"/>
    <w:rsid w:val="000352D1"/>
    <w:rsid w:val="00041531"/>
    <w:rsid w:val="00047775"/>
    <w:rsid w:val="000539DD"/>
    <w:rsid w:val="000542E9"/>
    <w:rsid w:val="00061BE8"/>
    <w:rsid w:val="00064917"/>
    <w:rsid w:val="00067D9D"/>
    <w:rsid w:val="000717E2"/>
    <w:rsid w:val="0007569D"/>
    <w:rsid w:val="0008246A"/>
    <w:rsid w:val="00092AC4"/>
    <w:rsid w:val="00095020"/>
    <w:rsid w:val="00095D66"/>
    <w:rsid w:val="000A4604"/>
    <w:rsid w:val="000B342C"/>
    <w:rsid w:val="000B57D8"/>
    <w:rsid w:val="000B705A"/>
    <w:rsid w:val="000B7078"/>
    <w:rsid w:val="000C270A"/>
    <w:rsid w:val="000C4AD8"/>
    <w:rsid w:val="000C758F"/>
    <w:rsid w:val="000D2919"/>
    <w:rsid w:val="000D3285"/>
    <w:rsid w:val="000E0895"/>
    <w:rsid w:val="000E4CE9"/>
    <w:rsid w:val="000E6020"/>
    <w:rsid w:val="000F2A14"/>
    <w:rsid w:val="000F4078"/>
    <w:rsid w:val="000F4F7B"/>
    <w:rsid w:val="000F613F"/>
    <w:rsid w:val="000F7693"/>
    <w:rsid w:val="000F798F"/>
    <w:rsid w:val="00102DD5"/>
    <w:rsid w:val="001056D6"/>
    <w:rsid w:val="0010789D"/>
    <w:rsid w:val="00111C92"/>
    <w:rsid w:val="00113C50"/>
    <w:rsid w:val="0011703C"/>
    <w:rsid w:val="00120DEC"/>
    <w:rsid w:val="00126970"/>
    <w:rsid w:val="001272DE"/>
    <w:rsid w:val="00130FFA"/>
    <w:rsid w:val="001345BC"/>
    <w:rsid w:val="00137ACA"/>
    <w:rsid w:val="00137DD1"/>
    <w:rsid w:val="00137FB0"/>
    <w:rsid w:val="0015100E"/>
    <w:rsid w:val="001656CA"/>
    <w:rsid w:val="0016725F"/>
    <w:rsid w:val="001709FE"/>
    <w:rsid w:val="00174079"/>
    <w:rsid w:val="001818AE"/>
    <w:rsid w:val="001844AE"/>
    <w:rsid w:val="001874FD"/>
    <w:rsid w:val="00192087"/>
    <w:rsid w:val="0019251C"/>
    <w:rsid w:val="00193D59"/>
    <w:rsid w:val="00197149"/>
    <w:rsid w:val="001974FC"/>
    <w:rsid w:val="001A2FC6"/>
    <w:rsid w:val="001A42C6"/>
    <w:rsid w:val="001A49C3"/>
    <w:rsid w:val="001A59B9"/>
    <w:rsid w:val="001B03ED"/>
    <w:rsid w:val="001B41F0"/>
    <w:rsid w:val="001B4BAE"/>
    <w:rsid w:val="001B7565"/>
    <w:rsid w:val="001B7DFB"/>
    <w:rsid w:val="001C36F0"/>
    <w:rsid w:val="001C7C3C"/>
    <w:rsid w:val="001D13CB"/>
    <w:rsid w:val="001D3ED3"/>
    <w:rsid w:val="001D3F00"/>
    <w:rsid w:val="001D503A"/>
    <w:rsid w:val="001D7772"/>
    <w:rsid w:val="001D7E3F"/>
    <w:rsid w:val="001E0D01"/>
    <w:rsid w:val="001E16DA"/>
    <w:rsid w:val="001E17E9"/>
    <w:rsid w:val="001E23C5"/>
    <w:rsid w:val="001E7889"/>
    <w:rsid w:val="001F05F4"/>
    <w:rsid w:val="00203505"/>
    <w:rsid w:val="002041CC"/>
    <w:rsid w:val="002071D9"/>
    <w:rsid w:val="002112C4"/>
    <w:rsid w:val="00213125"/>
    <w:rsid w:val="0021769E"/>
    <w:rsid w:val="00230D64"/>
    <w:rsid w:val="00233222"/>
    <w:rsid w:val="00234AF9"/>
    <w:rsid w:val="00240B84"/>
    <w:rsid w:val="00251F21"/>
    <w:rsid w:val="00260ED7"/>
    <w:rsid w:val="002636E7"/>
    <w:rsid w:val="002640B0"/>
    <w:rsid w:val="002727E7"/>
    <w:rsid w:val="0027445E"/>
    <w:rsid w:val="002746C2"/>
    <w:rsid w:val="0027798B"/>
    <w:rsid w:val="00286558"/>
    <w:rsid w:val="00286DAE"/>
    <w:rsid w:val="00290A70"/>
    <w:rsid w:val="00291D69"/>
    <w:rsid w:val="00294BCF"/>
    <w:rsid w:val="00295948"/>
    <w:rsid w:val="002A1963"/>
    <w:rsid w:val="002A3435"/>
    <w:rsid w:val="002A4307"/>
    <w:rsid w:val="002A68FA"/>
    <w:rsid w:val="002B2E41"/>
    <w:rsid w:val="002B4C57"/>
    <w:rsid w:val="002B683D"/>
    <w:rsid w:val="002C0E2E"/>
    <w:rsid w:val="002C5E7F"/>
    <w:rsid w:val="002D094F"/>
    <w:rsid w:val="002D19A1"/>
    <w:rsid w:val="002D3906"/>
    <w:rsid w:val="002D5709"/>
    <w:rsid w:val="002D7C60"/>
    <w:rsid w:val="002E6AE4"/>
    <w:rsid w:val="002F1AFF"/>
    <w:rsid w:val="003002BE"/>
    <w:rsid w:val="00302BFB"/>
    <w:rsid w:val="00312CF2"/>
    <w:rsid w:val="00312FCF"/>
    <w:rsid w:val="00315E88"/>
    <w:rsid w:val="00317779"/>
    <w:rsid w:val="00320CDD"/>
    <w:rsid w:val="003248CC"/>
    <w:rsid w:val="003261DA"/>
    <w:rsid w:val="003271F8"/>
    <w:rsid w:val="00330847"/>
    <w:rsid w:val="00330BDA"/>
    <w:rsid w:val="0033303F"/>
    <w:rsid w:val="00335E96"/>
    <w:rsid w:val="00341495"/>
    <w:rsid w:val="00341875"/>
    <w:rsid w:val="00341F80"/>
    <w:rsid w:val="00343DBA"/>
    <w:rsid w:val="003502CF"/>
    <w:rsid w:val="0035082B"/>
    <w:rsid w:val="003537BF"/>
    <w:rsid w:val="00360411"/>
    <w:rsid w:val="00361070"/>
    <w:rsid w:val="003660D4"/>
    <w:rsid w:val="00371A12"/>
    <w:rsid w:val="003757C8"/>
    <w:rsid w:val="00376DF5"/>
    <w:rsid w:val="00385454"/>
    <w:rsid w:val="00386121"/>
    <w:rsid w:val="00387349"/>
    <w:rsid w:val="00393C2C"/>
    <w:rsid w:val="003945B6"/>
    <w:rsid w:val="003A12C5"/>
    <w:rsid w:val="003A1C20"/>
    <w:rsid w:val="003A33FD"/>
    <w:rsid w:val="003A6BC7"/>
    <w:rsid w:val="003A7CEA"/>
    <w:rsid w:val="003B0BEF"/>
    <w:rsid w:val="003B5334"/>
    <w:rsid w:val="003B6512"/>
    <w:rsid w:val="003B6778"/>
    <w:rsid w:val="003B6D67"/>
    <w:rsid w:val="003C3936"/>
    <w:rsid w:val="003C4B3A"/>
    <w:rsid w:val="003E0E66"/>
    <w:rsid w:val="003F6C80"/>
    <w:rsid w:val="00401DE4"/>
    <w:rsid w:val="004024F2"/>
    <w:rsid w:val="00404A37"/>
    <w:rsid w:val="00405B29"/>
    <w:rsid w:val="00413795"/>
    <w:rsid w:val="004203B1"/>
    <w:rsid w:val="004320BC"/>
    <w:rsid w:val="00432685"/>
    <w:rsid w:val="00432FDE"/>
    <w:rsid w:val="00435108"/>
    <w:rsid w:val="00440993"/>
    <w:rsid w:val="00445585"/>
    <w:rsid w:val="004501D5"/>
    <w:rsid w:val="00453C37"/>
    <w:rsid w:val="00456064"/>
    <w:rsid w:val="00457B1C"/>
    <w:rsid w:val="00460676"/>
    <w:rsid w:val="00461A15"/>
    <w:rsid w:val="0046365F"/>
    <w:rsid w:val="00466AA3"/>
    <w:rsid w:val="00470082"/>
    <w:rsid w:val="00470E19"/>
    <w:rsid w:val="00470E8E"/>
    <w:rsid w:val="004716CC"/>
    <w:rsid w:val="00473795"/>
    <w:rsid w:val="00476F7F"/>
    <w:rsid w:val="0047739A"/>
    <w:rsid w:val="00477B2F"/>
    <w:rsid w:val="00477C0D"/>
    <w:rsid w:val="004810D7"/>
    <w:rsid w:val="004815BE"/>
    <w:rsid w:val="00481AA9"/>
    <w:rsid w:val="00484B66"/>
    <w:rsid w:val="00486481"/>
    <w:rsid w:val="00492051"/>
    <w:rsid w:val="00492A1F"/>
    <w:rsid w:val="004A039C"/>
    <w:rsid w:val="004C0505"/>
    <w:rsid w:val="004C2C6E"/>
    <w:rsid w:val="004C3FB6"/>
    <w:rsid w:val="004C4008"/>
    <w:rsid w:val="004C40BF"/>
    <w:rsid w:val="004D0F64"/>
    <w:rsid w:val="004D2EC9"/>
    <w:rsid w:val="004D36F1"/>
    <w:rsid w:val="004D4666"/>
    <w:rsid w:val="004D6B80"/>
    <w:rsid w:val="004E033D"/>
    <w:rsid w:val="004E1DBA"/>
    <w:rsid w:val="004E26D3"/>
    <w:rsid w:val="004E3E58"/>
    <w:rsid w:val="004E742D"/>
    <w:rsid w:val="004F1AB8"/>
    <w:rsid w:val="00505832"/>
    <w:rsid w:val="00506602"/>
    <w:rsid w:val="005124E8"/>
    <w:rsid w:val="00516FD2"/>
    <w:rsid w:val="00520EB1"/>
    <w:rsid w:val="0052437C"/>
    <w:rsid w:val="005251C2"/>
    <w:rsid w:val="0052638B"/>
    <w:rsid w:val="00536C30"/>
    <w:rsid w:val="00537A9E"/>
    <w:rsid w:val="00544288"/>
    <w:rsid w:val="005448DE"/>
    <w:rsid w:val="00544F8C"/>
    <w:rsid w:val="005611A6"/>
    <w:rsid w:val="00562692"/>
    <w:rsid w:val="00563AF0"/>
    <w:rsid w:val="00572397"/>
    <w:rsid w:val="00575059"/>
    <w:rsid w:val="00580331"/>
    <w:rsid w:val="00580485"/>
    <w:rsid w:val="00580966"/>
    <w:rsid w:val="00585D43"/>
    <w:rsid w:val="005906D4"/>
    <w:rsid w:val="005945C3"/>
    <w:rsid w:val="00594768"/>
    <w:rsid w:val="0059732D"/>
    <w:rsid w:val="0059739F"/>
    <w:rsid w:val="005A3B0C"/>
    <w:rsid w:val="005A74BB"/>
    <w:rsid w:val="005B0DDD"/>
    <w:rsid w:val="005B4E68"/>
    <w:rsid w:val="005B55F9"/>
    <w:rsid w:val="005B7C5E"/>
    <w:rsid w:val="005D3D3C"/>
    <w:rsid w:val="005D6D1D"/>
    <w:rsid w:val="005D6F2E"/>
    <w:rsid w:val="005E0406"/>
    <w:rsid w:val="005E23FA"/>
    <w:rsid w:val="005E3D13"/>
    <w:rsid w:val="005F6F35"/>
    <w:rsid w:val="005F74FA"/>
    <w:rsid w:val="00606BF2"/>
    <w:rsid w:val="0061382D"/>
    <w:rsid w:val="00616B4A"/>
    <w:rsid w:val="00620B8E"/>
    <w:rsid w:val="0062105E"/>
    <w:rsid w:val="00622D73"/>
    <w:rsid w:val="0062582E"/>
    <w:rsid w:val="0062790C"/>
    <w:rsid w:val="006300DD"/>
    <w:rsid w:val="00642E9C"/>
    <w:rsid w:val="006468A8"/>
    <w:rsid w:val="006528F2"/>
    <w:rsid w:val="0066379B"/>
    <w:rsid w:val="0066406C"/>
    <w:rsid w:val="00666A41"/>
    <w:rsid w:val="006674EB"/>
    <w:rsid w:val="0067236E"/>
    <w:rsid w:val="006822AC"/>
    <w:rsid w:val="00691A1E"/>
    <w:rsid w:val="00692413"/>
    <w:rsid w:val="00696A0C"/>
    <w:rsid w:val="00696C80"/>
    <w:rsid w:val="006A10AD"/>
    <w:rsid w:val="006A3403"/>
    <w:rsid w:val="006A4B29"/>
    <w:rsid w:val="006B0307"/>
    <w:rsid w:val="006B2D8E"/>
    <w:rsid w:val="006B5188"/>
    <w:rsid w:val="006B5EF3"/>
    <w:rsid w:val="006B6550"/>
    <w:rsid w:val="006C4B71"/>
    <w:rsid w:val="006C5212"/>
    <w:rsid w:val="006D4A6B"/>
    <w:rsid w:val="006D74AF"/>
    <w:rsid w:val="006E27EB"/>
    <w:rsid w:val="006E3A00"/>
    <w:rsid w:val="006E4D0D"/>
    <w:rsid w:val="006E7D77"/>
    <w:rsid w:val="006F21BC"/>
    <w:rsid w:val="006F3B10"/>
    <w:rsid w:val="006F42E4"/>
    <w:rsid w:val="006F437F"/>
    <w:rsid w:val="006F599C"/>
    <w:rsid w:val="006F7085"/>
    <w:rsid w:val="006F7997"/>
    <w:rsid w:val="0070374D"/>
    <w:rsid w:val="0070549F"/>
    <w:rsid w:val="00707044"/>
    <w:rsid w:val="00720852"/>
    <w:rsid w:val="00725F68"/>
    <w:rsid w:val="0073160E"/>
    <w:rsid w:val="00736075"/>
    <w:rsid w:val="007444C4"/>
    <w:rsid w:val="007478DE"/>
    <w:rsid w:val="00753569"/>
    <w:rsid w:val="0075756B"/>
    <w:rsid w:val="00763F24"/>
    <w:rsid w:val="00764410"/>
    <w:rsid w:val="007652C3"/>
    <w:rsid w:val="00766C9C"/>
    <w:rsid w:val="007751D0"/>
    <w:rsid w:val="00776FC7"/>
    <w:rsid w:val="007773FE"/>
    <w:rsid w:val="00783804"/>
    <w:rsid w:val="00785B09"/>
    <w:rsid w:val="00787DA7"/>
    <w:rsid w:val="00793840"/>
    <w:rsid w:val="00794062"/>
    <w:rsid w:val="007959E0"/>
    <w:rsid w:val="00796213"/>
    <w:rsid w:val="007A0B53"/>
    <w:rsid w:val="007A1B26"/>
    <w:rsid w:val="007A5C5D"/>
    <w:rsid w:val="007B074C"/>
    <w:rsid w:val="007B7338"/>
    <w:rsid w:val="007C2DD4"/>
    <w:rsid w:val="007C45D9"/>
    <w:rsid w:val="007C5B6F"/>
    <w:rsid w:val="007C65A5"/>
    <w:rsid w:val="007C6CAA"/>
    <w:rsid w:val="007C77FD"/>
    <w:rsid w:val="007D173C"/>
    <w:rsid w:val="007D1B44"/>
    <w:rsid w:val="007D2857"/>
    <w:rsid w:val="007D377F"/>
    <w:rsid w:val="007E3747"/>
    <w:rsid w:val="007E4EE5"/>
    <w:rsid w:val="007E5AB2"/>
    <w:rsid w:val="007F14B3"/>
    <w:rsid w:val="007F2738"/>
    <w:rsid w:val="007F7270"/>
    <w:rsid w:val="008169A4"/>
    <w:rsid w:val="00825D7A"/>
    <w:rsid w:val="00826C72"/>
    <w:rsid w:val="008278E4"/>
    <w:rsid w:val="0083262A"/>
    <w:rsid w:val="00841517"/>
    <w:rsid w:val="00857501"/>
    <w:rsid w:val="00860D1C"/>
    <w:rsid w:val="008636B1"/>
    <w:rsid w:val="00874748"/>
    <w:rsid w:val="008770C9"/>
    <w:rsid w:val="008815FD"/>
    <w:rsid w:val="00881A76"/>
    <w:rsid w:val="0088517E"/>
    <w:rsid w:val="00891B3F"/>
    <w:rsid w:val="008A0058"/>
    <w:rsid w:val="008A0AF2"/>
    <w:rsid w:val="008A124D"/>
    <w:rsid w:val="008A57A5"/>
    <w:rsid w:val="008A63B3"/>
    <w:rsid w:val="008B031F"/>
    <w:rsid w:val="008B44AF"/>
    <w:rsid w:val="008B4BCF"/>
    <w:rsid w:val="008C52CB"/>
    <w:rsid w:val="008D4619"/>
    <w:rsid w:val="008D5EBB"/>
    <w:rsid w:val="008E2679"/>
    <w:rsid w:val="008E2897"/>
    <w:rsid w:val="008F2B42"/>
    <w:rsid w:val="008F780A"/>
    <w:rsid w:val="009062E5"/>
    <w:rsid w:val="009108C4"/>
    <w:rsid w:val="00911AD3"/>
    <w:rsid w:val="00921CED"/>
    <w:rsid w:val="00922766"/>
    <w:rsid w:val="00923279"/>
    <w:rsid w:val="009249BA"/>
    <w:rsid w:val="009269EC"/>
    <w:rsid w:val="009349CF"/>
    <w:rsid w:val="00942766"/>
    <w:rsid w:val="00942C1C"/>
    <w:rsid w:val="009455B2"/>
    <w:rsid w:val="009538C3"/>
    <w:rsid w:val="009547BA"/>
    <w:rsid w:val="00957888"/>
    <w:rsid w:val="00962C25"/>
    <w:rsid w:val="009647BD"/>
    <w:rsid w:val="00965496"/>
    <w:rsid w:val="00976649"/>
    <w:rsid w:val="00977BF4"/>
    <w:rsid w:val="00982A7B"/>
    <w:rsid w:val="00982C62"/>
    <w:rsid w:val="00984110"/>
    <w:rsid w:val="00985307"/>
    <w:rsid w:val="00990C23"/>
    <w:rsid w:val="0099123B"/>
    <w:rsid w:val="009A04A0"/>
    <w:rsid w:val="009A0840"/>
    <w:rsid w:val="009A1AB4"/>
    <w:rsid w:val="009A3FE8"/>
    <w:rsid w:val="009A5457"/>
    <w:rsid w:val="009A6F13"/>
    <w:rsid w:val="009B229C"/>
    <w:rsid w:val="009B4A3C"/>
    <w:rsid w:val="009C0F68"/>
    <w:rsid w:val="009C30F8"/>
    <w:rsid w:val="009C5519"/>
    <w:rsid w:val="009C6966"/>
    <w:rsid w:val="009C7136"/>
    <w:rsid w:val="009C7C61"/>
    <w:rsid w:val="009D0F53"/>
    <w:rsid w:val="009D30B5"/>
    <w:rsid w:val="009E4C64"/>
    <w:rsid w:val="009F499C"/>
    <w:rsid w:val="009F50D0"/>
    <w:rsid w:val="009F56F7"/>
    <w:rsid w:val="009F6FFB"/>
    <w:rsid w:val="00A01665"/>
    <w:rsid w:val="00A027AA"/>
    <w:rsid w:val="00A02930"/>
    <w:rsid w:val="00A03508"/>
    <w:rsid w:val="00A0535E"/>
    <w:rsid w:val="00A06A88"/>
    <w:rsid w:val="00A1078B"/>
    <w:rsid w:val="00A11534"/>
    <w:rsid w:val="00A146CB"/>
    <w:rsid w:val="00A22432"/>
    <w:rsid w:val="00A22F20"/>
    <w:rsid w:val="00A23417"/>
    <w:rsid w:val="00A24544"/>
    <w:rsid w:val="00A265B9"/>
    <w:rsid w:val="00A26A91"/>
    <w:rsid w:val="00A27479"/>
    <w:rsid w:val="00A30CDD"/>
    <w:rsid w:val="00A31FD9"/>
    <w:rsid w:val="00A32657"/>
    <w:rsid w:val="00A328C2"/>
    <w:rsid w:val="00A34EEF"/>
    <w:rsid w:val="00A418B3"/>
    <w:rsid w:val="00A42FEB"/>
    <w:rsid w:val="00A53A45"/>
    <w:rsid w:val="00A557E5"/>
    <w:rsid w:val="00A5632E"/>
    <w:rsid w:val="00A6195E"/>
    <w:rsid w:val="00A61ECE"/>
    <w:rsid w:val="00A648AD"/>
    <w:rsid w:val="00A67905"/>
    <w:rsid w:val="00A72B64"/>
    <w:rsid w:val="00A77E14"/>
    <w:rsid w:val="00A82FA0"/>
    <w:rsid w:val="00A83AF5"/>
    <w:rsid w:val="00A85749"/>
    <w:rsid w:val="00A87274"/>
    <w:rsid w:val="00A920D7"/>
    <w:rsid w:val="00AA02A3"/>
    <w:rsid w:val="00AA29CD"/>
    <w:rsid w:val="00AA3797"/>
    <w:rsid w:val="00AA7A63"/>
    <w:rsid w:val="00AB155E"/>
    <w:rsid w:val="00AC3381"/>
    <w:rsid w:val="00AC3E33"/>
    <w:rsid w:val="00AC5A65"/>
    <w:rsid w:val="00AC708C"/>
    <w:rsid w:val="00AD15BC"/>
    <w:rsid w:val="00AD1F70"/>
    <w:rsid w:val="00AD29C8"/>
    <w:rsid w:val="00AE01E0"/>
    <w:rsid w:val="00AE1A61"/>
    <w:rsid w:val="00AE7212"/>
    <w:rsid w:val="00AF1506"/>
    <w:rsid w:val="00AF4C73"/>
    <w:rsid w:val="00AF6D67"/>
    <w:rsid w:val="00B00840"/>
    <w:rsid w:val="00B02EC6"/>
    <w:rsid w:val="00B07B96"/>
    <w:rsid w:val="00B1344E"/>
    <w:rsid w:val="00B13E24"/>
    <w:rsid w:val="00B17C10"/>
    <w:rsid w:val="00B22819"/>
    <w:rsid w:val="00B310AA"/>
    <w:rsid w:val="00B32FF8"/>
    <w:rsid w:val="00B34D38"/>
    <w:rsid w:val="00B3571E"/>
    <w:rsid w:val="00B35E9B"/>
    <w:rsid w:val="00B37362"/>
    <w:rsid w:val="00B4105E"/>
    <w:rsid w:val="00B42A2C"/>
    <w:rsid w:val="00B609EF"/>
    <w:rsid w:val="00B61B17"/>
    <w:rsid w:val="00B64A2E"/>
    <w:rsid w:val="00B6533E"/>
    <w:rsid w:val="00B721C6"/>
    <w:rsid w:val="00B814D3"/>
    <w:rsid w:val="00B928A6"/>
    <w:rsid w:val="00B94F5B"/>
    <w:rsid w:val="00B97C23"/>
    <w:rsid w:val="00BA12DC"/>
    <w:rsid w:val="00BB058A"/>
    <w:rsid w:val="00BB2C7C"/>
    <w:rsid w:val="00BB2F1A"/>
    <w:rsid w:val="00BB3091"/>
    <w:rsid w:val="00BB526F"/>
    <w:rsid w:val="00BB7270"/>
    <w:rsid w:val="00BC1579"/>
    <w:rsid w:val="00BC237E"/>
    <w:rsid w:val="00BC600D"/>
    <w:rsid w:val="00BD18B5"/>
    <w:rsid w:val="00BD42A4"/>
    <w:rsid w:val="00BD5F83"/>
    <w:rsid w:val="00BD6322"/>
    <w:rsid w:val="00BD7FF3"/>
    <w:rsid w:val="00BE0CAE"/>
    <w:rsid w:val="00BE1E06"/>
    <w:rsid w:val="00BE2C8F"/>
    <w:rsid w:val="00BE6411"/>
    <w:rsid w:val="00BE7D19"/>
    <w:rsid w:val="00BF05F3"/>
    <w:rsid w:val="00BF38BD"/>
    <w:rsid w:val="00C00D66"/>
    <w:rsid w:val="00C018DA"/>
    <w:rsid w:val="00C01913"/>
    <w:rsid w:val="00C02259"/>
    <w:rsid w:val="00C0504E"/>
    <w:rsid w:val="00C1074A"/>
    <w:rsid w:val="00C13A70"/>
    <w:rsid w:val="00C14AB4"/>
    <w:rsid w:val="00C17628"/>
    <w:rsid w:val="00C20903"/>
    <w:rsid w:val="00C225A1"/>
    <w:rsid w:val="00C27704"/>
    <w:rsid w:val="00C3591A"/>
    <w:rsid w:val="00C378BB"/>
    <w:rsid w:val="00C43715"/>
    <w:rsid w:val="00C47179"/>
    <w:rsid w:val="00C54F78"/>
    <w:rsid w:val="00C55CF7"/>
    <w:rsid w:val="00C56512"/>
    <w:rsid w:val="00C64A41"/>
    <w:rsid w:val="00C66AAB"/>
    <w:rsid w:val="00C70A77"/>
    <w:rsid w:val="00C7539C"/>
    <w:rsid w:val="00C813E9"/>
    <w:rsid w:val="00C82D6C"/>
    <w:rsid w:val="00C833C8"/>
    <w:rsid w:val="00C96253"/>
    <w:rsid w:val="00CA0FE0"/>
    <w:rsid w:val="00CA311A"/>
    <w:rsid w:val="00CB4C3E"/>
    <w:rsid w:val="00CC01CD"/>
    <w:rsid w:val="00CD30A7"/>
    <w:rsid w:val="00CD40D6"/>
    <w:rsid w:val="00CD4F51"/>
    <w:rsid w:val="00CD72B5"/>
    <w:rsid w:val="00CE02F7"/>
    <w:rsid w:val="00CE2C2E"/>
    <w:rsid w:val="00CF0EFA"/>
    <w:rsid w:val="00CF3DEF"/>
    <w:rsid w:val="00CF5348"/>
    <w:rsid w:val="00CF541B"/>
    <w:rsid w:val="00CF6C44"/>
    <w:rsid w:val="00D003BD"/>
    <w:rsid w:val="00D03A25"/>
    <w:rsid w:val="00D1627F"/>
    <w:rsid w:val="00D27834"/>
    <w:rsid w:val="00D47A1E"/>
    <w:rsid w:val="00D47E39"/>
    <w:rsid w:val="00D513FF"/>
    <w:rsid w:val="00D56006"/>
    <w:rsid w:val="00D56209"/>
    <w:rsid w:val="00D56237"/>
    <w:rsid w:val="00D56C66"/>
    <w:rsid w:val="00D637B2"/>
    <w:rsid w:val="00D721C3"/>
    <w:rsid w:val="00D741FA"/>
    <w:rsid w:val="00D75A65"/>
    <w:rsid w:val="00D7784B"/>
    <w:rsid w:val="00D8525A"/>
    <w:rsid w:val="00D86058"/>
    <w:rsid w:val="00D97CD1"/>
    <w:rsid w:val="00DA37DD"/>
    <w:rsid w:val="00DB062F"/>
    <w:rsid w:val="00DB2DA4"/>
    <w:rsid w:val="00DB2F3C"/>
    <w:rsid w:val="00DB36BB"/>
    <w:rsid w:val="00DB4729"/>
    <w:rsid w:val="00DB4CA6"/>
    <w:rsid w:val="00DB659D"/>
    <w:rsid w:val="00DC013C"/>
    <w:rsid w:val="00DC1563"/>
    <w:rsid w:val="00DC1694"/>
    <w:rsid w:val="00DC506E"/>
    <w:rsid w:val="00DD0CA8"/>
    <w:rsid w:val="00DD4619"/>
    <w:rsid w:val="00DD4A40"/>
    <w:rsid w:val="00DD76E4"/>
    <w:rsid w:val="00DE0CA6"/>
    <w:rsid w:val="00DE2C6E"/>
    <w:rsid w:val="00DE5C62"/>
    <w:rsid w:val="00DE6810"/>
    <w:rsid w:val="00DE755C"/>
    <w:rsid w:val="00DF07F5"/>
    <w:rsid w:val="00DF7AFB"/>
    <w:rsid w:val="00E05DD2"/>
    <w:rsid w:val="00E06AEA"/>
    <w:rsid w:val="00E1261B"/>
    <w:rsid w:val="00E12BAC"/>
    <w:rsid w:val="00E176EC"/>
    <w:rsid w:val="00E17E55"/>
    <w:rsid w:val="00E23658"/>
    <w:rsid w:val="00E256FE"/>
    <w:rsid w:val="00E276BF"/>
    <w:rsid w:val="00E3100D"/>
    <w:rsid w:val="00E3221D"/>
    <w:rsid w:val="00E372AF"/>
    <w:rsid w:val="00E41D29"/>
    <w:rsid w:val="00E42302"/>
    <w:rsid w:val="00E42C3D"/>
    <w:rsid w:val="00E4550C"/>
    <w:rsid w:val="00E53B75"/>
    <w:rsid w:val="00E5447F"/>
    <w:rsid w:val="00E551A3"/>
    <w:rsid w:val="00E55610"/>
    <w:rsid w:val="00E56032"/>
    <w:rsid w:val="00E623A7"/>
    <w:rsid w:val="00E62E49"/>
    <w:rsid w:val="00E6642A"/>
    <w:rsid w:val="00E675F9"/>
    <w:rsid w:val="00E67BC1"/>
    <w:rsid w:val="00E73A56"/>
    <w:rsid w:val="00E7574C"/>
    <w:rsid w:val="00E85745"/>
    <w:rsid w:val="00E92B1E"/>
    <w:rsid w:val="00EA055F"/>
    <w:rsid w:val="00EA0E50"/>
    <w:rsid w:val="00EA21AF"/>
    <w:rsid w:val="00EA59B4"/>
    <w:rsid w:val="00EB0D0F"/>
    <w:rsid w:val="00EB1E98"/>
    <w:rsid w:val="00EB42AA"/>
    <w:rsid w:val="00EC0015"/>
    <w:rsid w:val="00EC447A"/>
    <w:rsid w:val="00ED1DBB"/>
    <w:rsid w:val="00ED6EE2"/>
    <w:rsid w:val="00ED75B2"/>
    <w:rsid w:val="00ED7D0F"/>
    <w:rsid w:val="00EE38F2"/>
    <w:rsid w:val="00EE626B"/>
    <w:rsid w:val="00EF23FD"/>
    <w:rsid w:val="00EF3F66"/>
    <w:rsid w:val="00F03FD9"/>
    <w:rsid w:val="00F068A9"/>
    <w:rsid w:val="00F10AD7"/>
    <w:rsid w:val="00F214CE"/>
    <w:rsid w:val="00F217B2"/>
    <w:rsid w:val="00F279C9"/>
    <w:rsid w:val="00F313F8"/>
    <w:rsid w:val="00F32837"/>
    <w:rsid w:val="00F33F83"/>
    <w:rsid w:val="00F40C8F"/>
    <w:rsid w:val="00F50598"/>
    <w:rsid w:val="00F55AF4"/>
    <w:rsid w:val="00F568DD"/>
    <w:rsid w:val="00F56D11"/>
    <w:rsid w:val="00F572F5"/>
    <w:rsid w:val="00F6253F"/>
    <w:rsid w:val="00F67472"/>
    <w:rsid w:val="00F7153A"/>
    <w:rsid w:val="00F764EE"/>
    <w:rsid w:val="00F768BE"/>
    <w:rsid w:val="00F90150"/>
    <w:rsid w:val="00F91D52"/>
    <w:rsid w:val="00F91E2C"/>
    <w:rsid w:val="00F92088"/>
    <w:rsid w:val="00F9493E"/>
    <w:rsid w:val="00F94C26"/>
    <w:rsid w:val="00F95023"/>
    <w:rsid w:val="00F95257"/>
    <w:rsid w:val="00F95ABB"/>
    <w:rsid w:val="00F95B41"/>
    <w:rsid w:val="00F97FDC"/>
    <w:rsid w:val="00FA0B38"/>
    <w:rsid w:val="00FA1143"/>
    <w:rsid w:val="00FA4435"/>
    <w:rsid w:val="00FB0C16"/>
    <w:rsid w:val="00FB34DB"/>
    <w:rsid w:val="00FB4D51"/>
    <w:rsid w:val="00FB6938"/>
    <w:rsid w:val="00FC4A83"/>
    <w:rsid w:val="00FD0106"/>
    <w:rsid w:val="00FD3155"/>
    <w:rsid w:val="00FE183D"/>
    <w:rsid w:val="00FE4495"/>
    <w:rsid w:val="00FF3DA1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EB4DA33"/>
  <w15:docId w15:val="{B331EF2C-6928-473E-87F4-A9E54859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837"/>
    <w:pPr>
      <w:suppressAutoHyphens/>
    </w:pPr>
    <w:rPr>
      <w:rFonts w:ascii="Liberation Serif" w:eastAsia="Liberation Sans" w:hAnsi="Liberation Serif" w:cs="Liberation Sans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deparagrafimplicit1">
    <w:name w:val="Font de paragraf implicit1"/>
    <w:rsid w:val="00F32837"/>
  </w:style>
  <w:style w:type="character" w:customStyle="1" w:styleId="HeaderChar">
    <w:name w:val="Header Char"/>
    <w:basedOn w:val="Fontdeparagrafimplicit1"/>
    <w:rsid w:val="00F32837"/>
  </w:style>
  <w:style w:type="character" w:customStyle="1" w:styleId="FooterChar">
    <w:name w:val="Footer Char"/>
    <w:basedOn w:val="Fontdeparagrafimplicit1"/>
    <w:rsid w:val="00F32837"/>
  </w:style>
  <w:style w:type="character" w:customStyle="1" w:styleId="BalloonTextChar">
    <w:name w:val="Balloon Text Char"/>
    <w:rsid w:val="00F3283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32837"/>
    <w:rPr>
      <w:rFonts w:cs="Courier New"/>
    </w:rPr>
  </w:style>
  <w:style w:type="paragraph" w:customStyle="1" w:styleId="Heading">
    <w:name w:val="Heading"/>
    <w:basedOn w:val="Normal"/>
    <w:next w:val="BodyText"/>
    <w:rsid w:val="00F328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rsid w:val="00F32837"/>
    <w:pPr>
      <w:spacing w:after="120"/>
    </w:pPr>
  </w:style>
  <w:style w:type="paragraph" w:styleId="List">
    <w:name w:val="List"/>
    <w:basedOn w:val="BodyText"/>
    <w:rsid w:val="00F32837"/>
  </w:style>
  <w:style w:type="paragraph" w:styleId="Caption">
    <w:name w:val="caption"/>
    <w:basedOn w:val="Normal"/>
    <w:qFormat/>
    <w:rsid w:val="00F3283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F32837"/>
    <w:pPr>
      <w:suppressLineNumbers/>
    </w:pPr>
  </w:style>
  <w:style w:type="paragraph" w:customStyle="1" w:styleId="ListParagraph1">
    <w:name w:val="List Paragraph1"/>
    <w:basedOn w:val="Normal"/>
    <w:qFormat/>
    <w:rsid w:val="00F32837"/>
    <w:pPr>
      <w:ind w:left="720"/>
    </w:pPr>
  </w:style>
  <w:style w:type="paragraph" w:styleId="Header">
    <w:name w:val="header"/>
    <w:basedOn w:val="Normal"/>
    <w:rsid w:val="00F32837"/>
    <w:pPr>
      <w:suppressLineNumbers/>
      <w:tabs>
        <w:tab w:val="center" w:pos="4680"/>
        <w:tab w:val="right" w:pos="9360"/>
      </w:tabs>
      <w:spacing w:line="100" w:lineRule="atLeast"/>
    </w:pPr>
  </w:style>
  <w:style w:type="paragraph" w:styleId="Footer">
    <w:name w:val="footer"/>
    <w:basedOn w:val="Normal"/>
    <w:rsid w:val="00F32837"/>
    <w:pPr>
      <w:suppressLineNumbers/>
      <w:tabs>
        <w:tab w:val="center" w:pos="4680"/>
        <w:tab w:val="right" w:pos="9360"/>
      </w:tabs>
      <w:spacing w:line="100" w:lineRule="atLeast"/>
    </w:pPr>
  </w:style>
  <w:style w:type="paragraph" w:styleId="BalloonText">
    <w:name w:val="Balloon Text"/>
    <w:basedOn w:val="Normal"/>
    <w:rsid w:val="00F32837"/>
    <w:pPr>
      <w:spacing w:line="100" w:lineRule="atLeast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28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17B2"/>
    <w:pPr>
      <w:ind w:left="720"/>
      <w:contextualSpacing/>
    </w:pPr>
    <w:rPr>
      <w:rFonts w:cs="Mangal"/>
      <w:szCs w:val="21"/>
    </w:rPr>
  </w:style>
  <w:style w:type="character" w:customStyle="1" w:styleId="xar-title">
    <w:name w:val="xar-title"/>
    <w:basedOn w:val="DefaultParagraphFont"/>
    <w:rsid w:val="009455B2"/>
  </w:style>
  <w:style w:type="character" w:styleId="Emphasis">
    <w:name w:val="Emphasis"/>
    <w:uiPriority w:val="20"/>
    <w:qFormat/>
    <w:rsid w:val="00B721C6"/>
    <w:rPr>
      <w:i/>
      <w:iCs/>
    </w:rPr>
  </w:style>
  <w:style w:type="character" w:customStyle="1" w:styleId="yiv0337057984">
    <w:name w:val="yiv0337057984"/>
    <w:rsid w:val="001B41F0"/>
  </w:style>
  <w:style w:type="paragraph" w:styleId="NormalWeb">
    <w:name w:val="Normal (Web)"/>
    <w:basedOn w:val="Normal"/>
    <w:uiPriority w:val="99"/>
    <w:semiHidden/>
    <w:unhideWhenUsed/>
    <w:rsid w:val="004D0F6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paragraph" w:customStyle="1" w:styleId="yiv5627300501msonormal">
    <w:name w:val="yiv5627300501msonormal"/>
    <w:basedOn w:val="Normal"/>
    <w:rsid w:val="001A59B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paragraph" w:customStyle="1" w:styleId="yiv5627300501gmail-msonormal">
    <w:name w:val="yiv5627300501gmail-msonormal"/>
    <w:basedOn w:val="Normal"/>
    <w:rsid w:val="001A59B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6041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7574C"/>
    <w:rPr>
      <w:rFonts w:ascii="Arial" w:eastAsia="Arial" w:hAnsi="Arial" w:cs="Arial"/>
      <w:sz w:val="22"/>
      <w:szCs w:val="22"/>
      <w:lang w:val="en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0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6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4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0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2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84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8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35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0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1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7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3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1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86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27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806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3" w:color="9E0101"/>
                        <w:left w:val="single" w:sz="6" w:space="3" w:color="9E0101"/>
                        <w:bottom w:val="single" w:sz="6" w:space="3" w:color="9E0101"/>
                        <w:right w:val="single" w:sz="6" w:space="3" w:color="9E0101"/>
                      </w:divBdr>
                      <w:divsChild>
                        <w:div w:id="32297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305439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44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5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7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40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1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05509">
                      <w:marLeft w:val="240"/>
                      <w:marRight w:val="0"/>
                      <w:marTop w:val="0"/>
                      <w:marBottom w:val="240"/>
                      <w:divBdr>
                        <w:top w:val="single" w:sz="6" w:space="2" w:color="AAAAAA"/>
                        <w:left w:val="single" w:sz="6" w:space="2" w:color="AAAAAA"/>
                        <w:bottom w:val="single" w:sz="6" w:space="2" w:color="AAAAAA"/>
                        <w:right w:val="single" w:sz="6" w:space="2" w:color="AAAAAA"/>
                      </w:divBdr>
                      <w:divsChild>
                        <w:div w:id="271129357">
                          <w:marLeft w:val="5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49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9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69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9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9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2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4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501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0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28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2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4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0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71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2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0624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3" w:color="9E0101"/>
                        <w:left w:val="single" w:sz="4" w:space="3" w:color="9E0101"/>
                        <w:bottom w:val="single" w:sz="4" w:space="3" w:color="9E0101"/>
                        <w:right w:val="single" w:sz="4" w:space="3" w:color="9E0101"/>
                      </w:divBdr>
                      <w:divsChild>
                        <w:div w:id="152378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388145">
                          <w:marLeft w:val="0"/>
                          <w:marRight w:val="0"/>
                          <w:marTop w:val="2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5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8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223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6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3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35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0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0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6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26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74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201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08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218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630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186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6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7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1931">
                      <w:marLeft w:val="240"/>
                      <w:marRight w:val="0"/>
                      <w:marTop w:val="0"/>
                      <w:marBottom w:val="240"/>
                      <w:divBdr>
                        <w:top w:val="single" w:sz="4" w:space="1" w:color="AAAAAA"/>
                        <w:left w:val="single" w:sz="4" w:space="1" w:color="AAAAAA"/>
                        <w:bottom w:val="single" w:sz="4" w:space="1" w:color="AAAAAA"/>
                        <w:right w:val="single" w:sz="4" w:space="1" w:color="AAAAAA"/>
                      </w:divBdr>
                      <w:divsChild>
                        <w:div w:id="600264720">
                          <w:marLeft w:val="43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12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1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1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6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0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8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3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1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0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75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00FD0-8803-4705-8F92-E0905CE1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Claudia OPRISE</cp:lastModifiedBy>
  <cp:revision>5</cp:revision>
  <cp:lastPrinted>2023-11-14T10:08:00Z</cp:lastPrinted>
  <dcterms:created xsi:type="dcterms:W3CDTF">2025-02-20T11:56:00Z</dcterms:created>
  <dcterms:modified xsi:type="dcterms:W3CDTF">2025-02-25T10:17:00Z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